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25E093" w14:textId="77777777" w:rsidR="00945CB6" w:rsidRPr="00945CB6" w:rsidRDefault="00945CB6" w:rsidP="00945CB6">
      <w:pPr>
        <w:suppressAutoHyphens/>
        <w:spacing w:after="0" w:line="360" w:lineRule="auto"/>
        <w:jc w:val="center"/>
        <w:rPr>
          <w:rFonts w:ascii="Times New Roman" w:hAnsi="Times New Roman"/>
          <w:sz w:val="24"/>
          <w:szCs w:val="24"/>
          <w:lang w:eastAsia="ar-SA"/>
        </w:rPr>
      </w:pPr>
    </w:p>
    <w:p w14:paraId="48251748" w14:textId="77777777" w:rsidR="00945CB6" w:rsidRPr="00945CB6" w:rsidRDefault="00945CB6" w:rsidP="00945CB6">
      <w:pPr>
        <w:suppressAutoHyphens/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945CB6">
        <w:rPr>
          <w:rFonts w:ascii="Times New Roman" w:hAnsi="Times New Roman"/>
          <w:b/>
          <w:sz w:val="24"/>
          <w:szCs w:val="24"/>
          <w:lang w:eastAsia="ar-SA"/>
        </w:rPr>
        <w:t>FISZKA PROJEKTOWA</w:t>
      </w:r>
    </w:p>
    <w:p w14:paraId="51FB019E" w14:textId="5C903146" w:rsidR="00945CB6" w:rsidRPr="00945CB6" w:rsidRDefault="00945CB6" w:rsidP="00945CB6">
      <w:pPr>
        <w:suppressAutoHyphens/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945CB6">
        <w:rPr>
          <w:rFonts w:ascii="Times New Roman" w:hAnsi="Times New Roman"/>
          <w:b/>
          <w:sz w:val="24"/>
          <w:szCs w:val="24"/>
          <w:lang w:eastAsia="ar-SA"/>
        </w:rPr>
        <w:t>do Lokalnej Strategii Rozwoju Darłowskiej Lokalnej Grupy Rybackiej w dorzeczu Wieprzy</w:t>
      </w:r>
      <w:r w:rsidR="00F41AF9">
        <w:rPr>
          <w:rFonts w:ascii="Times New Roman" w:hAnsi="Times New Roman"/>
          <w:b/>
          <w:sz w:val="24"/>
          <w:szCs w:val="24"/>
          <w:lang w:eastAsia="ar-SA"/>
        </w:rPr>
        <w:t>,</w:t>
      </w:r>
      <w:r w:rsidR="007D00CD">
        <w:rPr>
          <w:rFonts w:ascii="Times New Roman" w:hAnsi="Times New Roman"/>
          <w:b/>
          <w:sz w:val="24"/>
          <w:szCs w:val="24"/>
          <w:lang w:eastAsia="ar-SA"/>
        </w:rPr>
        <w:t xml:space="preserve"> Grabowej i </w:t>
      </w:r>
      <w:proofErr w:type="spellStart"/>
      <w:r w:rsidR="007D00CD">
        <w:rPr>
          <w:rFonts w:ascii="Times New Roman" w:hAnsi="Times New Roman"/>
          <w:b/>
          <w:sz w:val="24"/>
          <w:szCs w:val="24"/>
          <w:lang w:eastAsia="ar-SA"/>
        </w:rPr>
        <w:t>Unieści</w:t>
      </w:r>
      <w:proofErr w:type="spellEnd"/>
      <w:r w:rsidR="007D00CD">
        <w:rPr>
          <w:rFonts w:ascii="Times New Roman" w:hAnsi="Times New Roman"/>
          <w:b/>
          <w:sz w:val="24"/>
          <w:szCs w:val="24"/>
          <w:lang w:eastAsia="ar-SA"/>
        </w:rPr>
        <w:t xml:space="preserve"> na lata 2021-2027</w:t>
      </w:r>
    </w:p>
    <w:p w14:paraId="2579F82C" w14:textId="77777777" w:rsidR="00945CB6" w:rsidRPr="00945CB6" w:rsidRDefault="00945CB6" w:rsidP="00D30174">
      <w:pPr>
        <w:suppressAutoHyphens/>
        <w:spacing w:after="0" w:line="360" w:lineRule="auto"/>
        <w:rPr>
          <w:rFonts w:ascii="Times New Roman" w:hAnsi="Times New Roman"/>
          <w:b/>
          <w:sz w:val="24"/>
          <w:szCs w:val="24"/>
          <w:lang w:eastAsia="ar-SA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4082"/>
        <w:gridCol w:w="4990"/>
      </w:tblGrid>
      <w:tr w:rsidR="00945CB6" w:rsidRPr="00945CB6" w14:paraId="04EBF7A8" w14:textId="77777777" w:rsidTr="00570F46">
        <w:trPr>
          <w:trHeight w:val="408"/>
        </w:trPr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D8D8"/>
          </w:tcPr>
          <w:p w14:paraId="5332676E" w14:textId="77777777" w:rsidR="00945CB6" w:rsidRPr="00945CB6" w:rsidRDefault="00945CB6" w:rsidP="00945CB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45CB6">
              <w:rPr>
                <w:rFonts w:ascii="Times New Roman" w:hAnsi="Times New Roman"/>
                <w:sz w:val="24"/>
                <w:szCs w:val="24"/>
                <w:lang w:eastAsia="ar-SA"/>
              </w:rPr>
              <w:t>Nazwa operacji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B6D0AF" w14:textId="77777777" w:rsidR="00945CB6" w:rsidRDefault="00945CB6" w:rsidP="00945CB6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14:paraId="3370AEBA" w14:textId="77777777" w:rsidR="00D30174" w:rsidRPr="00945CB6" w:rsidRDefault="00D30174" w:rsidP="00945CB6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945CB6" w:rsidRPr="00945CB6" w14:paraId="65056CF4" w14:textId="77777777" w:rsidTr="00570F46">
        <w:trPr>
          <w:trHeight w:val="408"/>
        </w:trPr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D8D8"/>
          </w:tcPr>
          <w:p w14:paraId="6B889297" w14:textId="77777777" w:rsidR="00945CB6" w:rsidRPr="00945CB6" w:rsidRDefault="00945CB6" w:rsidP="00945CB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45CB6">
              <w:rPr>
                <w:rFonts w:ascii="Times New Roman" w:hAnsi="Times New Roman"/>
                <w:sz w:val="24"/>
                <w:szCs w:val="24"/>
                <w:lang w:eastAsia="ar-SA"/>
              </w:rPr>
              <w:t>Cel operacji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6C8B49" w14:textId="77777777" w:rsidR="00D30174" w:rsidRDefault="00D30174" w:rsidP="00945CB6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14:paraId="6C286707" w14:textId="77777777" w:rsidR="00D30174" w:rsidRPr="00945CB6" w:rsidRDefault="00D30174" w:rsidP="00945CB6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945CB6" w:rsidRPr="00945CB6" w14:paraId="4E9C1706" w14:textId="77777777" w:rsidTr="00570F46"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D8D8"/>
          </w:tcPr>
          <w:p w14:paraId="1C31BEC2" w14:textId="77777777" w:rsidR="00945CB6" w:rsidRPr="00945CB6" w:rsidRDefault="00945CB6" w:rsidP="00945CB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45CB6">
              <w:rPr>
                <w:rFonts w:ascii="Times New Roman" w:hAnsi="Times New Roman"/>
                <w:sz w:val="24"/>
                <w:szCs w:val="24"/>
                <w:lang w:eastAsia="ar-SA"/>
              </w:rPr>
              <w:t>Wnioskodawca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6FE474" w14:textId="77777777" w:rsidR="00945CB6" w:rsidRPr="00945CB6" w:rsidRDefault="00945CB6" w:rsidP="00945CB6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945CB6" w:rsidRPr="00945CB6" w14:paraId="719C168F" w14:textId="77777777" w:rsidTr="00570F46"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D8D8"/>
          </w:tcPr>
          <w:p w14:paraId="552C15B3" w14:textId="77777777" w:rsidR="00945CB6" w:rsidRPr="00945CB6" w:rsidRDefault="00945CB6" w:rsidP="00945CB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45CB6">
              <w:rPr>
                <w:rFonts w:ascii="Times New Roman" w:hAnsi="Times New Roman"/>
                <w:sz w:val="24"/>
                <w:szCs w:val="24"/>
                <w:lang w:eastAsia="ar-SA"/>
              </w:rPr>
              <w:t>Miejsce realizacji projektu (gmina, miejscowość)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4949AC" w14:textId="77777777" w:rsidR="00945CB6" w:rsidRPr="00945CB6" w:rsidRDefault="00945CB6" w:rsidP="00945CB6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945CB6" w:rsidRPr="00945CB6" w14:paraId="2914F626" w14:textId="77777777" w:rsidTr="00570F46"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D8D8"/>
          </w:tcPr>
          <w:p w14:paraId="0C1A6C4E" w14:textId="77777777" w:rsidR="00945CB6" w:rsidRPr="00945CB6" w:rsidRDefault="00945CB6" w:rsidP="00945CB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45CB6">
              <w:rPr>
                <w:rFonts w:ascii="Times New Roman" w:hAnsi="Times New Roman"/>
                <w:sz w:val="24"/>
                <w:szCs w:val="24"/>
                <w:lang w:eastAsia="ar-SA"/>
              </w:rPr>
              <w:t>Zakładany całkowity koszt operacji (zł)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B9A5A7" w14:textId="77777777" w:rsidR="00945CB6" w:rsidRPr="00945CB6" w:rsidRDefault="00945CB6" w:rsidP="00945CB6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945CB6" w:rsidRPr="00945CB6" w14:paraId="74584A7A" w14:textId="77777777" w:rsidTr="00D30174">
        <w:trPr>
          <w:trHeight w:val="5397"/>
        </w:trPr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33DAA9" w14:textId="77777777" w:rsidR="00945CB6" w:rsidRPr="00945CB6" w:rsidRDefault="00945CB6" w:rsidP="00945CB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45CB6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Zwięzły opis operacji                              </w:t>
            </w:r>
          </w:p>
        </w:tc>
      </w:tr>
      <w:tr w:rsidR="00945CB6" w:rsidRPr="00945CB6" w14:paraId="63320F8D" w14:textId="77777777" w:rsidTr="00570F46"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D8D8"/>
          </w:tcPr>
          <w:p w14:paraId="7A2E164A" w14:textId="77777777" w:rsidR="00945CB6" w:rsidRPr="00945CB6" w:rsidRDefault="00945CB6" w:rsidP="00945CB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45CB6">
              <w:rPr>
                <w:rFonts w:ascii="Times New Roman" w:hAnsi="Times New Roman"/>
                <w:sz w:val="24"/>
                <w:szCs w:val="24"/>
                <w:lang w:eastAsia="ar-SA"/>
              </w:rPr>
              <w:t>Planowany t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ermin realizacji oper</w:t>
            </w:r>
            <w:r w:rsidR="00D30174">
              <w:rPr>
                <w:rFonts w:ascii="Times New Roman" w:hAnsi="Times New Roman"/>
                <w:sz w:val="24"/>
                <w:szCs w:val="24"/>
                <w:lang w:eastAsia="ar-SA"/>
              </w:rPr>
              <w:t>acji (nie wcześniej niż rok 2025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1A0B58" w14:textId="77777777" w:rsidR="00945CB6" w:rsidRPr="00945CB6" w:rsidRDefault="00945CB6" w:rsidP="00945CB6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945CB6" w:rsidRPr="00945CB6" w14:paraId="4FB7824E" w14:textId="77777777" w:rsidTr="004C1E8D">
        <w:trPr>
          <w:trHeight w:val="1139"/>
        </w:trPr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8D8D8"/>
          </w:tcPr>
          <w:p w14:paraId="128B733C" w14:textId="77777777" w:rsidR="00945CB6" w:rsidRPr="00945CB6" w:rsidRDefault="00945CB6" w:rsidP="00945CB6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45CB6">
              <w:rPr>
                <w:rFonts w:ascii="Times New Roman" w:hAnsi="Times New Roman"/>
                <w:sz w:val="24"/>
                <w:szCs w:val="24"/>
                <w:lang w:eastAsia="ar-SA"/>
              </w:rPr>
              <w:t>Osoba mogąca udzielić informacji na temat projektu:</w:t>
            </w:r>
          </w:p>
          <w:p w14:paraId="0AD08490" w14:textId="77777777" w:rsidR="00945CB6" w:rsidRPr="00945CB6" w:rsidRDefault="00945CB6" w:rsidP="00945CB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45CB6">
              <w:rPr>
                <w:rFonts w:ascii="Times New Roman" w:hAnsi="Times New Roman"/>
                <w:sz w:val="24"/>
                <w:szCs w:val="24"/>
                <w:lang w:eastAsia="ar-SA"/>
              </w:rPr>
              <w:t>- imię i nazwisko</w:t>
            </w:r>
          </w:p>
          <w:p w14:paraId="7C7A51E4" w14:textId="77777777" w:rsidR="00945CB6" w:rsidRPr="00945CB6" w:rsidRDefault="00945CB6" w:rsidP="00945CB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45CB6">
              <w:rPr>
                <w:rFonts w:ascii="Times New Roman" w:hAnsi="Times New Roman"/>
                <w:sz w:val="24"/>
                <w:szCs w:val="24"/>
                <w:lang w:eastAsia="ar-SA"/>
              </w:rPr>
              <w:t>- telefon / fax</w:t>
            </w:r>
          </w:p>
          <w:p w14:paraId="7BA47FE6" w14:textId="77777777" w:rsidR="00945CB6" w:rsidRPr="00945CB6" w:rsidRDefault="00945CB6" w:rsidP="00945CB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45CB6">
              <w:rPr>
                <w:rFonts w:ascii="Times New Roman" w:hAnsi="Times New Roman"/>
                <w:sz w:val="24"/>
                <w:szCs w:val="24"/>
                <w:lang w:eastAsia="ar-SA"/>
              </w:rPr>
              <w:t>- e-mail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CBA64B" w14:textId="77777777" w:rsidR="00945CB6" w:rsidRPr="00945CB6" w:rsidRDefault="00945CB6" w:rsidP="00945CB6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</w:tbl>
    <w:p w14:paraId="4E0EDC4D" w14:textId="270302E6" w:rsidR="001B718D" w:rsidRPr="00945CB6" w:rsidRDefault="00424843" w:rsidP="00424843">
      <w:pPr>
        <w:tabs>
          <w:tab w:val="left" w:pos="7908"/>
        </w:tabs>
      </w:pPr>
      <w:r>
        <w:tab/>
      </w:r>
    </w:p>
    <w:sectPr w:rsidR="001B718D" w:rsidRPr="00945CB6" w:rsidSect="00C64B98">
      <w:headerReference w:type="default" r:id="rId8"/>
      <w:footerReference w:type="default" r:id="rId9"/>
      <w:pgSz w:w="11906" w:h="16838"/>
      <w:pgMar w:top="1417" w:right="1417" w:bottom="1417" w:left="1417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E7D4CB" w14:textId="77777777" w:rsidR="008433BD" w:rsidRDefault="008433BD" w:rsidP="00A3140B">
      <w:pPr>
        <w:spacing w:after="0" w:line="240" w:lineRule="auto"/>
      </w:pPr>
      <w:r>
        <w:separator/>
      </w:r>
    </w:p>
  </w:endnote>
  <w:endnote w:type="continuationSeparator" w:id="0">
    <w:p w14:paraId="66B9FBA3" w14:textId="77777777" w:rsidR="008433BD" w:rsidRDefault="008433BD" w:rsidP="00A314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utura Lt BT">
    <w:altName w:val="Segoe UI"/>
    <w:charset w:val="00"/>
    <w:family w:val="swiss"/>
    <w:pitch w:val="variable"/>
    <w:sig w:usb0="00000087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35272B" w14:textId="77777777" w:rsidR="00B66DDD" w:rsidRPr="006F2D06" w:rsidRDefault="00BF377D" w:rsidP="00BD27D6">
    <w:pPr>
      <w:pStyle w:val="Stopka"/>
      <w:rPr>
        <w:color w:val="7030A0"/>
        <w:sz w:val="26"/>
        <w:szCs w:val="26"/>
        <w:u w:val="single"/>
      </w:rPr>
    </w:pPr>
    <w:r w:rsidRPr="007576CB">
      <w:rPr>
        <w:noProof/>
        <w:color w:val="7030A0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57215" behindDoc="1" locked="0" layoutInCell="1" allowOverlap="1" wp14:anchorId="4E1A8E64" wp14:editId="6BD570A9">
              <wp:simplePos x="0" y="0"/>
              <wp:positionH relativeFrom="column">
                <wp:posOffset>5090795</wp:posOffset>
              </wp:positionH>
              <wp:positionV relativeFrom="paragraph">
                <wp:posOffset>116205</wp:posOffset>
              </wp:positionV>
              <wp:extent cx="276225" cy="333375"/>
              <wp:effectExtent l="0" t="0" r="9525" b="9525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6225" cy="333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F337C6D" w14:textId="77777777" w:rsidR="00B66DDD" w:rsidRPr="00C64B98" w:rsidRDefault="00B66DDD">
                          <w:pPr>
                            <w:rPr>
                              <w:color w:val="000099"/>
                              <w:sz w:val="14"/>
                              <w:szCs w:val="14"/>
                            </w:rPr>
                          </w:pPr>
                          <w:r w:rsidRPr="00C64B98">
                            <w:rPr>
                              <w:color w:val="000099"/>
                              <w:sz w:val="14"/>
                              <w:szCs w:val="14"/>
                            </w:rPr>
                            <w:t>,</w:t>
                          </w:r>
                        </w:p>
                      </w:txbxContent>
                    </wps:txbx>
                    <wps:bodyPr rot="0" vert="horz" wrap="square" lIns="118800" tIns="54000" rIns="7920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E1A8E64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400.85pt;margin-top:9.15pt;width:21.75pt;height:26.25pt;z-index:-251659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" stroked="f">
              <v:textbox inset="3.3mm,1.5mm,2.2mm">
                <w:txbxContent>
                  <w:p w14:paraId="1F337C6D" w14:textId="77777777" w:rsidR="00B66DDD" w:rsidRPr="00C64B98" w:rsidRDefault="00B66DDD">
                    <w:pPr>
                      <w:rPr>
                        <w:color w:val="000099"/>
                        <w:sz w:val="14"/>
                        <w:szCs w:val="14"/>
                      </w:rPr>
                    </w:pPr>
                    <w:r w:rsidRPr="00C64B98">
                      <w:rPr>
                        <w:color w:val="000099"/>
                        <w:sz w:val="14"/>
                        <w:szCs w:val="14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  <w:r w:rsidR="007576CB">
      <w:rPr>
        <w:color w:val="7030A0"/>
        <w:sz w:val="26"/>
        <w:szCs w:val="26"/>
      </w:rPr>
      <w:t xml:space="preserve"> </w:t>
    </w:r>
    <w:r w:rsidR="006F2D06">
      <w:rPr>
        <w:color w:val="7030A0"/>
        <w:sz w:val="26"/>
        <w:szCs w:val="26"/>
        <w:u w:val="single"/>
      </w:rPr>
      <w:t xml:space="preserve">             </w:t>
    </w:r>
    <w:r w:rsidR="007576CB">
      <w:rPr>
        <w:color w:val="7030A0"/>
        <w:sz w:val="26"/>
        <w:szCs w:val="26"/>
        <w:u w:val="single"/>
      </w:rPr>
      <w:t xml:space="preserve">   </w:t>
    </w:r>
    <w:r w:rsidR="007576CB">
      <w:rPr>
        <w:strike/>
        <w:color w:val="7030A0"/>
        <w:sz w:val="26"/>
        <w:szCs w:val="26"/>
      </w:rPr>
      <w:t xml:space="preserve"> </w:t>
    </w:r>
  </w:p>
  <w:p w14:paraId="262C66E0" w14:textId="5F57BA14" w:rsidR="00B66DDD" w:rsidRPr="00472F42" w:rsidRDefault="00B66DDD" w:rsidP="00F05296">
    <w:pPr>
      <w:pStyle w:val="Stopka"/>
      <w:jc w:val="center"/>
      <w:rPr>
        <w:rFonts w:ascii="Arial" w:hAnsi="Arial" w:cs="Arial"/>
        <w:color w:val="0000CC"/>
        <w:sz w:val="24"/>
        <w:szCs w:val="24"/>
      </w:rPr>
    </w:pPr>
    <w:r w:rsidRPr="00472F42">
      <w:rPr>
        <w:rFonts w:ascii="Futura Lt BT" w:hAnsi="Futura Lt BT"/>
        <w:color w:val="0000CC"/>
        <w:sz w:val="24"/>
        <w:szCs w:val="24"/>
      </w:rPr>
      <w:t xml:space="preserve">Darłowska Lokalna Grupa Rybacka w </w:t>
    </w:r>
    <w:r w:rsidR="00D30174">
      <w:rPr>
        <w:rFonts w:ascii="Futura Lt BT" w:hAnsi="Futura Lt BT"/>
        <w:color w:val="0000CC"/>
        <w:sz w:val="24"/>
        <w:szCs w:val="24"/>
      </w:rPr>
      <w:t>dorzeczu Wieprzy</w:t>
    </w:r>
    <w:r w:rsidR="00F41AF9">
      <w:rPr>
        <w:rFonts w:ascii="Futura Lt BT" w:hAnsi="Futura Lt BT"/>
        <w:color w:val="0000CC"/>
        <w:sz w:val="24"/>
        <w:szCs w:val="24"/>
      </w:rPr>
      <w:t>,</w:t>
    </w:r>
    <w:r w:rsidR="00D30174">
      <w:rPr>
        <w:rFonts w:ascii="Futura Lt BT" w:hAnsi="Futura Lt BT"/>
        <w:color w:val="0000CC"/>
        <w:sz w:val="24"/>
        <w:szCs w:val="24"/>
      </w:rPr>
      <w:t xml:space="preserve"> Grabowej i </w:t>
    </w:r>
    <w:proofErr w:type="spellStart"/>
    <w:r w:rsidR="00D30174">
      <w:rPr>
        <w:rFonts w:ascii="Futura Lt BT" w:hAnsi="Futura Lt BT"/>
        <w:color w:val="0000CC"/>
        <w:sz w:val="24"/>
        <w:szCs w:val="24"/>
      </w:rPr>
      <w:t>Unie</w:t>
    </w:r>
    <w:r w:rsidR="00424843">
      <w:rPr>
        <w:rFonts w:ascii="Futura Lt BT" w:hAnsi="Futura Lt BT"/>
        <w:color w:val="0000CC"/>
        <w:sz w:val="24"/>
        <w:szCs w:val="24"/>
      </w:rPr>
      <w:t>ś</w:t>
    </w:r>
    <w:r w:rsidRPr="00472F42">
      <w:rPr>
        <w:rFonts w:ascii="Futura Lt BT" w:hAnsi="Futura Lt BT" w:cs="Arial"/>
        <w:color w:val="0000CC"/>
        <w:sz w:val="24"/>
        <w:szCs w:val="24"/>
      </w:rPr>
      <w:t>ci</w:t>
    </w:r>
    <w:proofErr w:type="spellEnd"/>
  </w:p>
  <w:p w14:paraId="10737971" w14:textId="77777777" w:rsidR="00B66DDD" w:rsidRPr="00472F42" w:rsidRDefault="00BD27D6" w:rsidP="00F05296">
    <w:pPr>
      <w:pStyle w:val="Stopka"/>
      <w:jc w:val="center"/>
      <w:rPr>
        <w:rFonts w:ascii="Arial" w:hAnsi="Arial" w:cs="Arial"/>
        <w:color w:val="0000CC"/>
        <w:sz w:val="26"/>
        <w:szCs w:val="26"/>
      </w:rPr>
    </w:pPr>
    <w:r w:rsidRPr="00472F42">
      <w:rPr>
        <w:noProof/>
        <w:color w:val="0000CC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64FF788" wp14:editId="74D80B39">
              <wp:simplePos x="0" y="0"/>
              <wp:positionH relativeFrom="column">
                <wp:posOffset>-995680</wp:posOffset>
              </wp:positionH>
              <wp:positionV relativeFrom="paragraph">
                <wp:posOffset>99695</wp:posOffset>
              </wp:positionV>
              <wp:extent cx="7658100" cy="290195"/>
              <wp:effectExtent l="0" t="19050" r="38100" b="0"/>
              <wp:wrapNone/>
              <wp:docPr id="2" name="Łu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8100" cy="290195"/>
                      </a:xfrm>
                      <a:prstGeom prst="arc">
                        <a:avLst>
                          <a:gd name="adj1" fmla="val 10829915"/>
                          <a:gd name="adj2" fmla="val 8465"/>
                        </a:avLst>
                      </a:prstGeom>
                      <a:noFill/>
                      <a:ln w="22225">
                        <a:solidFill>
                          <a:srgbClr val="000099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6272FF1" id="Łuk 2" o:spid="_x0000_s1026" style="position:absolute;margin-left:-78.4pt;margin-top:7.85pt;width:603pt;height:22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5810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" path="m97140,112622nsc496623,46703,2045007,-15,3829860,,6041962,18,7793483,70858,7650042,154507l3829050,145098,97140,112622xem97140,112622nfc496623,46703,2045007,-15,3829860,,6041962,18,7793483,70858,7650042,154507e" filled="f" strokecolor="#009" strokeweight="1.75pt">
              <v:path arrowok="t" o:connecttype="custom" o:connectlocs="97140,112622;3829860,0;7650042,154507" o:connectangles="0,0,0"/>
            </v:shape>
          </w:pict>
        </mc:Fallback>
      </mc:AlternateContent>
    </w:r>
  </w:p>
  <w:p w14:paraId="3906A444" w14:textId="77777777" w:rsidR="00D30174" w:rsidRDefault="00D30174" w:rsidP="008B542E">
    <w:pPr>
      <w:pStyle w:val="Stopka"/>
      <w:tabs>
        <w:tab w:val="center" w:pos="4748"/>
        <w:tab w:val="right" w:pos="9496"/>
      </w:tabs>
      <w:jc w:val="center"/>
      <w:rPr>
        <w:rFonts w:ascii="Futura Lt BT" w:hAnsi="Futura Lt BT"/>
        <w:color w:val="0000CC"/>
        <w:sz w:val="20"/>
        <w:szCs w:val="20"/>
      </w:rPr>
    </w:pPr>
    <w:r>
      <w:rPr>
        <w:rFonts w:ascii="Futura Lt BT" w:hAnsi="Futura Lt BT"/>
        <w:color w:val="0000CC"/>
        <w:sz w:val="20"/>
        <w:szCs w:val="20"/>
      </w:rPr>
      <w:t>Ul. Wilków Morskich 15A</w:t>
    </w:r>
    <w:r w:rsidR="00472F42">
      <w:rPr>
        <w:rFonts w:ascii="Futura Lt BT" w:hAnsi="Futura Lt BT"/>
        <w:color w:val="0000CC"/>
        <w:sz w:val="20"/>
        <w:szCs w:val="20"/>
      </w:rPr>
      <w:t xml:space="preserve">  </w:t>
    </w:r>
    <w:r w:rsidR="00BF377D" w:rsidRPr="00472F42">
      <w:rPr>
        <w:rFonts w:ascii="Futura Lt BT" w:hAnsi="Futura Lt BT"/>
        <w:color w:val="0000CC"/>
        <w:sz w:val="20"/>
        <w:szCs w:val="20"/>
      </w:rPr>
      <w:t>76</w:t>
    </w:r>
    <w:r>
      <w:rPr>
        <w:rFonts w:ascii="Futura Lt BT" w:hAnsi="Futura Lt BT"/>
        <w:color w:val="0000CC"/>
        <w:sz w:val="20"/>
        <w:szCs w:val="20"/>
      </w:rPr>
      <w:t xml:space="preserve"> – 153 </w:t>
    </w:r>
    <w:r w:rsidR="00BF377D" w:rsidRPr="00472F42">
      <w:rPr>
        <w:rFonts w:ascii="Futura Lt BT" w:hAnsi="Futura Lt BT"/>
        <w:color w:val="0000CC"/>
        <w:sz w:val="20"/>
        <w:szCs w:val="20"/>
      </w:rPr>
      <w:t>Darłowo</w:t>
    </w:r>
    <w:r w:rsidR="00472F42">
      <w:rPr>
        <w:rFonts w:ascii="Futura Lt BT" w:hAnsi="Futura Lt BT"/>
        <w:color w:val="0000CC"/>
        <w:sz w:val="20"/>
        <w:szCs w:val="20"/>
      </w:rPr>
      <w:t xml:space="preserve">   </w:t>
    </w:r>
    <w:r w:rsidR="001411D1" w:rsidRPr="00472F42">
      <w:rPr>
        <w:rFonts w:ascii="Futura Lt BT" w:hAnsi="Futura Lt BT"/>
        <w:color w:val="0000CC"/>
        <w:sz w:val="20"/>
        <w:szCs w:val="20"/>
      </w:rPr>
      <w:t xml:space="preserve">tel. </w:t>
    </w:r>
    <w:r w:rsidR="006F2D06" w:rsidRPr="00472F42">
      <w:rPr>
        <w:rFonts w:ascii="Futura Lt BT" w:hAnsi="Futura Lt BT"/>
        <w:color w:val="0000CC"/>
        <w:sz w:val="20"/>
        <w:szCs w:val="20"/>
      </w:rPr>
      <w:t>94 307 03 3</w:t>
    </w:r>
    <w:r w:rsidR="00472F42">
      <w:rPr>
        <w:rFonts w:ascii="Futura Lt BT" w:hAnsi="Futura Lt BT"/>
        <w:color w:val="0000CC"/>
        <w:sz w:val="20"/>
        <w:szCs w:val="20"/>
      </w:rPr>
      <w:t xml:space="preserve">1   </w:t>
    </w:r>
    <w:r w:rsidR="001411D1" w:rsidRPr="00472F42">
      <w:rPr>
        <w:rFonts w:ascii="Futura Lt BT" w:hAnsi="Futura Lt BT"/>
        <w:color w:val="0000CC"/>
        <w:sz w:val="20"/>
        <w:szCs w:val="20"/>
      </w:rPr>
      <w:t>kom. 535 667</w:t>
    </w:r>
    <w:r w:rsidR="006F2D06" w:rsidRPr="00472F42">
      <w:rPr>
        <w:rFonts w:ascii="Futura Lt BT" w:hAnsi="Futura Lt BT"/>
        <w:color w:val="0000CC"/>
        <w:sz w:val="20"/>
        <w:szCs w:val="20"/>
      </w:rPr>
      <w:t> 33</w:t>
    </w:r>
    <w:r w:rsidR="00AD5D47">
      <w:rPr>
        <w:rFonts w:ascii="Futura Lt BT" w:hAnsi="Futura Lt BT"/>
        <w:color w:val="0000CC"/>
        <w:sz w:val="20"/>
        <w:szCs w:val="20"/>
      </w:rPr>
      <w:t>1</w:t>
    </w:r>
    <w:r w:rsidR="00472F42">
      <w:rPr>
        <w:rFonts w:ascii="Futura Lt BT" w:hAnsi="Futura Lt BT"/>
        <w:color w:val="0000CC"/>
        <w:sz w:val="20"/>
        <w:szCs w:val="20"/>
      </w:rPr>
      <w:t xml:space="preserve">  </w:t>
    </w:r>
  </w:p>
  <w:p w14:paraId="4ED891BB" w14:textId="77777777" w:rsidR="008B542E" w:rsidRPr="00F41AF9" w:rsidRDefault="00D30174" w:rsidP="008B542E">
    <w:pPr>
      <w:pStyle w:val="Stopka"/>
      <w:tabs>
        <w:tab w:val="center" w:pos="4748"/>
        <w:tab w:val="right" w:pos="9496"/>
      </w:tabs>
      <w:jc w:val="center"/>
      <w:rPr>
        <w:rStyle w:val="Hipercze"/>
        <w:rFonts w:ascii="Futura Lt BT" w:hAnsi="Futura Lt BT"/>
        <w:color w:val="0000CC"/>
        <w:sz w:val="6"/>
        <w:szCs w:val="6"/>
        <w:lang w:val="en-US"/>
      </w:rPr>
    </w:pPr>
    <w:r w:rsidRPr="00F41AF9">
      <w:rPr>
        <w:rFonts w:ascii="Futura Lt BT" w:hAnsi="Futura Lt BT"/>
        <w:color w:val="0000CC"/>
        <w:sz w:val="20"/>
        <w:szCs w:val="20"/>
        <w:lang w:val="en-US"/>
      </w:rPr>
      <w:t xml:space="preserve">e-mail: </w:t>
    </w:r>
    <w:hyperlink r:id="rId1" w:history="1">
      <w:r w:rsidRPr="00F41AF9">
        <w:rPr>
          <w:rStyle w:val="Hipercze"/>
          <w:rFonts w:ascii="Futura Lt BT" w:hAnsi="Futura Lt BT"/>
          <w:sz w:val="20"/>
          <w:szCs w:val="20"/>
          <w:lang w:val="en-US"/>
        </w:rPr>
        <w:t>dlgr@darlowo.pl</w:t>
      </w:r>
    </w:hyperlink>
    <w:r w:rsidRPr="00F41AF9">
      <w:rPr>
        <w:rFonts w:ascii="Futura Lt BT" w:hAnsi="Futura Lt BT"/>
        <w:color w:val="0000CC"/>
        <w:sz w:val="20"/>
        <w:szCs w:val="20"/>
        <w:lang w:val="en-US"/>
      </w:rPr>
      <w:t xml:space="preserve">           </w:t>
    </w:r>
    <w:r w:rsidRPr="00F41AF9">
      <w:rPr>
        <w:rStyle w:val="Hipercze"/>
        <w:rFonts w:ascii="Futura Lt BT" w:hAnsi="Futura Lt BT"/>
        <w:color w:val="0000CC"/>
        <w:sz w:val="20"/>
        <w:szCs w:val="20"/>
        <w:u w:val="none"/>
        <w:lang w:val="en-US"/>
      </w:rPr>
      <w:t xml:space="preserve"> www.dlgr.pl</w:t>
    </w:r>
    <w:r w:rsidR="00E27580" w:rsidRPr="00F41AF9">
      <w:rPr>
        <w:rStyle w:val="Hipercze"/>
        <w:rFonts w:ascii="Futura Lt BT" w:hAnsi="Futura Lt BT"/>
        <w:color w:val="0000CC"/>
        <w:sz w:val="20"/>
        <w:szCs w:val="20"/>
        <w:lang w:val="en-US"/>
      </w:rPr>
      <w:b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26EF16" w14:textId="77777777" w:rsidR="008433BD" w:rsidRDefault="008433BD" w:rsidP="00A3140B">
      <w:pPr>
        <w:spacing w:after="0" w:line="240" w:lineRule="auto"/>
      </w:pPr>
      <w:r>
        <w:separator/>
      </w:r>
    </w:p>
  </w:footnote>
  <w:footnote w:type="continuationSeparator" w:id="0">
    <w:p w14:paraId="220E8641" w14:textId="77777777" w:rsidR="008433BD" w:rsidRDefault="008433BD" w:rsidP="00A314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A19B51" w14:textId="77777777" w:rsidR="00F05296" w:rsidRDefault="00D30174" w:rsidP="00B66DDD">
    <w:pPr>
      <w:spacing w:line="240" w:lineRule="auto"/>
      <w:ind w:left="851"/>
      <w:jc w:val="center"/>
      <w:rPr>
        <w:rFonts w:ascii="Arial" w:eastAsiaTheme="majorEastAsia" w:hAnsi="Arial" w:cs="Arial"/>
        <w:bCs/>
        <w:color w:val="5F497A" w:themeColor="accent4" w:themeShade="BF"/>
        <w:sz w:val="16"/>
        <w:szCs w:val="16"/>
      </w:rPr>
    </w:pPr>
    <w:r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  <w:drawing>
        <wp:anchor distT="0" distB="0" distL="114300" distR="114300" simplePos="0" relativeHeight="251660288" behindDoc="1" locked="0" layoutInCell="1" allowOverlap="1" wp14:anchorId="18DC59A5" wp14:editId="5867CF15">
          <wp:simplePos x="0" y="0"/>
          <wp:positionH relativeFrom="column">
            <wp:posOffset>1995170</wp:posOffset>
          </wp:positionH>
          <wp:positionV relativeFrom="paragraph">
            <wp:posOffset>133985</wp:posOffset>
          </wp:positionV>
          <wp:extent cx="4467225" cy="635635"/>
          <wp:effectExtent l="0" t="0" r="9525" b="0"/>
          <wp:wrapNone/>
          <wp:docPr id="1" name="Obraz 1" descr="C:\Users\risco\AppData\Local\Microsoft\Windows\INetCache\Content.Word\FER_RP_UE_RGB_poziom_kolo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risco\AppData\Local\Microsoft\Windows\INetCache\Content.Word\FER_RP_UE_RGB_poziom_kolor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67225" cy="635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E5FB5"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  <w:drawing>
        <wp:anchor distT="0" distB="0" distL="114300" distR="114300" simplePos="0" relativeHeight="251658240" behindDoc="1" locked="0" layoutInCell="1" allowOverlap="1" wp14:anchorId="218035B1" wp14:editId="4E9891B4">
          <wp:simplePos x="0" y="0"/>
          <wp:positionH relativeFrom="column">
            <wp:posOffset>-520700</wp:posOffset>
          </wp:positionH>
          <wp:positionV relativeFrom="paragraph">
            <wp:posOffset>198755</wp:posOffset>
          </wp:positionV>
          <wp:extent cx="1327150" cy="685800"/>
          <wp:effectExtent l="0" t="0" r="6350" b="0"/>
          <wp:wrapNone/>
          <wp:docPr id="3" name="Obraz 3" descr="C:\Users\Nowy\Desktop\logo_uproszcz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owy\Desktop\logo_uproszczone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1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ED05CAD" w14:textId="77777777" w:rsidR="00E56594" w:rsidRDefault="00E56594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14:paraId="5A80220D" w14:textId="77777777" w:rsidR="00E27580" w:rsidRDefault="00E27580" w:rsidP="00D3107A">
    <w:pPr>
      <w:spacing w:after="0" w:line="240" w:lineRule="auto"/>
      <w:ind w:left="1701"/>
      <w:jc w:val="right"/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</w:pPr>
  </w:p>
  <w:p w14:paraId="00A73853" w14:textId="77777777" w:rsidR="00D30174" w:rsidRDefault="00D30174" w:rsidP="00D3107A">
    <w:pPr>
      <w:spacing w:after="0" w:line="240" w:lineRule="auto"/>
      <w:ind w:left="1701"/>
      <w:jc w:val="right"/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</w:pPr>
  </w:p>
  <w:p w14:paraId="2A287556" w14:textId="77777777" w:rsidR="00D30174" w:rsidRDefault="00D30174" w:rsidP="00D3107A">
    <w:pPr>
      <w:spacing w:after="0" w:line="240" w:lineRule="auto"/>
      <w:ind w:left="1701"/>
      <w:jc w:val="right"/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</w:pPr>
  </w:p>
  <w:p w14:paraId="6D2A2C06" w14:textId="77777777" w:rsidR="00E27580" w:rsidRDefault="00E27580" w:rsidP="00D30174">
    <w:pPr>
      <w:spacing w:after="0" w:line="240" w:lineRule="auto"/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</w:pPr>
  </w:p>
  <w:p w14:paraId="05E7C7F9" w14:textId="77777777" w:rsidR="001B718D" w:rsidRPr="00FA701C" w:rsidRDefault="001B718D" w:rsidP="00FA701C">
    <w:pPr>
      <w:spacing w:after="0" w:line="240" w:lineRule="auto"/>
      <w:ind w:left="-709"/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>
      <w:start w:val="1"/>
      <w:numFmt w:val="decimal"/>
      <w:lvlText w:val="%2)"/>
      <w:lvlJc w:val="left"/>
      <w:pPr>
        <w:tabs>
          <w:tab w:val="num" w:pos="340"/>
        </w:tabs>
        <w:ind w:left="680" w:hanging="340"/>
      </w:pPr>
    </w:lvl>
    <w:lvl w:ilvl="2">
      <w:start w:val="1"/>
      <w:numFmt w:val="decimal"/>
      <w:lvlText w:val="%2.%3)"/>
      <w:lvlJc w:val="left"/>
      <w:pPr>
        <w:tabs>
          <w:tab w:val="num" w:pos="340"/>
        </w:tabs>
        <w:ind w:left="680" w:hanging="340"/>
      </w:pPr>
    </w:lvl>
    <w:lvl w:ilvl="3">
      <w:start w:val="4"/>
      <w:numFmt w:val="decimal"/>
      <w:lvlText w:val="%2.%3.%4)"/>
      <w:lvlJc w:val="left"/>
      <w:pPr>
        <w:tabs>
          <w:tab w:val="num" w:pos="340"/>
        </w:tabs>
        <w:ind w:left="680" w:hanging="340"/>
      </w:pPr>
    </w:lvl>
    <w:lvl w:ilvl="4">
      <w:start w:val="5"/>
      <w:numFmt w:val="decimal"/>
      <w:lvlText w:val="%2.%3.%4.%5)"/>
      <w:lvlJc w:val="left"/>
      <w:pPr>
        <w:tabs>
          <w:tab w:val="num" w:pos="340"/>
        </w:tabs>
        <w:ind w:left="680" w:hanging="340"/>
      </w:pPr>
    </w:lvl>
    <w:lvl w:ilvl="5">
      <w:start w:val="6"/>
      <w:numFmt w:val="decimal"/>
      <w:lvlText w:val="%2.%3.%4.%5.%6)"/>
      <w:lvlJc w:val="left"/>
      <w:pPr>
        <w:tabs>
          <w:tab w:val="num" w:pos="340"/>
        </w:tabs>
        <w:ind w:left="680" w:hanging="340"/>
      </w:pPr>
    </w:lvl>
    <w:lvl w:ilvl="6">
      <w:start w:val="7"/>
      <w:numFmt w:val="decimal"/>
      <w:lvlText w:val="%2.%3.%4.%5.%6.%7)"/>
      <w:lvlJc w:val="left"/>
      <w:pPr>
        <w:tabs>
          <w:tab w:val="num" w:pos="340"/>
        </w:tabs>
        <w:ind w:left="680" w:hanging="340"/>
      </w:pPr>
    </w:lvl>
    <w:lvl w:ilvl="7">
      <w:start w:val="8"/>
      <w:numFmt w:val="decimal"/>
      <w:lvlText w:val="%2.%3.%4.%5.%6.%7.%8)"/>
      <w:lvlJc w:val="left"/>
      <w:pPr>
        <w:tabs>
          <w:tab w:val="num" w:pos="340"/>
        </w:tabs>
        <w:ind w:left="680" w:hanging="340"/>
      </w:pPr>
    </w:lvl>
    <w:lvl w:ilvl="8">
      <w:start w:val="9"/>
      <w:numFmt w:val="decimal"/>
      <w:lvlText w:val="%2.%3.%4.%5.%6.%7.%8.%9)"/>
      <w:lvlJc w:val="left"/>
      <w:pPr>
        <w:tabs>
          <w:tab w:val="num" w:pos="340"/>
        </w:tabs>
        <w:ind w:left="680" w:hanging="340"/>
      </w:pPr>
    </w:lvl>
  </w:abstractNum>
  <w:abstractNum w:abstractNumId="1" w15:restartNumberingAfterBreak="0">
    <w:nsid w:val="00000002"/>
    <w:multiLevelType w:val="multilevel"/>
    <w:tmpl w:val="85F8181C"/>
    <w:name w:val="WW8Num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340"/>
        </w:tabs>
        <w:ind w:left="340" w:hanging="340"/>
      </w:pPr>
    </w:lvl>
    <w:lvl w:ilvl="2">
      <w:start w:val="1"/>
      <w:numFmt w:val="decimal"/>
      <w:lvlText w:val="%2.%3."/>
      <w:lvlJc w:val="left"/>
      <w:pPr>
        <w:tabs>
          <w:tab w:val="num" w:pos="340"/>
        </w:tabs>
        <w:ind w:left="340" w:hanging="340"/>
      </w:pPr>
    </w:lvl>
    <w:lvl w:ilvl="3">
      <w:start w:val="1"/>
      <w:numFmt w:val="decimal"/>
      <w:lvlText w:val="%2.%3.%4."/>
      <w:lvlJc w:val="left"/>
      <w:pPr>
        <w:tabs>
          <w:tab w:val="num" w:pos="340"/>
        </w:tabs>
        <w:ind w:left="340" w:hanging="340"/>
      </w:pPr>
    </w:lvl>
    <w:lvl w:ilvl="4">
      <w:start w:val="1"/>
      <w:numFmt w:val="decimal"/>
      <w:lvlText w:val="%2.%3.%4.%5."/>
      <w:lvlJc w:val="left"/>
      <w:pPr>
        <w:tabs>
          <w:tab w:val="num" w:pos="340"/>
        </w:tabs>
        <w:ind w:left="340" w:hanging="340"/>
      </w:pPr>
    </w:lvl>
    <w:lvl w:ilvl="5">
      <w:start w:val="1"/>
      <w:numFmt w:val="decimal"/>
      <w:lvlText w:val="%2.%3.%4.%5.%6."/>
      <w:lvlJc w:val="left"/>
      <w:pPr>
        <w:tabs>
          <w:tab w:val="num" w:pos="340"/>
        </w:tabs>
        <w:ind w:left="340" w:hanging="340"/>
      </w:pPr>
    </w:lvl>
    <w:lvl w:ilvl="6">
      <w:start w:val="1"/>
      <w:numFmt w:val="decimal"/>
      <w:lvlText w:val="%2.%3.%4.%5.%6.%7."/>
      <w:lvlJc w:val="left"/>
      <w:pPr>
        <w:tabs>
          <w:tab w:val="num" w:pos="340"/>
        </w:tabs>
        <w:ind w:left="340" w:hanging="340"/>
      </w:pPr>
    </w:lvl>
    <w:lvl w:ilvl="7">
      <w:start w:val="1"/>
      <w:numFmt w:val="decimal"/>
      <w:lvlText w:val="%2.%3.%4.%5.%6.%7.%8."/>
      <w:lvlJc w:val="left"/>
      <w:pPr>
        <w:tabs>
          <w:tab w:val="num" w:pos="340"/>
        </w:tabs>
        <w:ind w:left="340" w:hanging="340"/>
      </w:pPr>
    </w:lvl>
    <w:lvl w:ilvl="8">
      <w:start w:val="1"/>
      <w:numFmt w:val="decimal"/>
      <w:lvlText w:val="%2.%3.%4.%5.%6.%7.%8.%9."/>
      <w:lvlJc w:val="left"/>
      <w:pPr>
        <w:tabs>
          <w:tab w:val="num" w:pos="340"/>
        </w:tabs>
        <w:ind w:left="340" w:hanging="34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."/>
      <w:lvlJc w:val="left"/>
      <w:pPr>
        <w:tabs>
          <w:tab w:val="num" w:pos="340"/>
        </w:tabs>
        <w:ind w:left="340" w:hanging="340"/>
      </w:pPr>
    </w:lvl>
    <w:lvl w:ilvl="2">
      <w:start w:val="1"/>
      <w:numFmt w:val="decimal"/>
      <w:lvlText w:val="%2.%3."/>
      <w:lvlJc w:val="left"/>
      <w:pPr>
        <w:tabs>
          <w:tab w:val="num" w:pos="340"/>
        </w:tabs>
        <w:ind w:left="340" w:hanging="340"/>
      </w:pPr>
    </w:lvl>
    <w:lvl w:ilvl="3">
      <w:start w:val="1"/>
      <w:numFmt w:val="decimal"/>
      <w:lvlText w:val="%2.%3.%4."/>
      <w:lvlJc w:val="left"/>
      <w:pPr>
        <w:tabs>
          <w:tab w:val="num" w:pos="340"/>
        </w:tabs>
        <w:ind w:left="340" w:hanging="340"/>
      </w:pPr>
    </w:lvl>
    <w:lvl w:ilvl="4">
      <w:start w:val="1"/>
      <w:numFmt w:val="decimal"/>
      <w:lvlText w:val="%2.%3.%4.%5."/>
      <w:lvlJc w:val="left"/>
      <w:pPr>
        <w:tabs>
          <w:tab w:val="num" w:pos="340"/>
        </w:tabs>
        <w:ind w:left="340" w:hanging="340"/>
      </w:pPr>
    </w:lvl>
    <w:lvl w:ilvl="5">
      <w:start w:val="1"/>
      <w:numFmt w:val="decimal"/>
      <w:lvlText w:val="%2.%3.%4.%5.%6."/>
      <w:lvlJc w:val="left"/>
      <w:pPr>
        <w:tabs>
          <w:tab w:val="num" w:pos="340"/>
        </w:tabs>
        <w:ind w:left="340" w:hanging="340"/>
      </w:pPr>
    </w:lvl>
    <w:lvl w:ilvl="6">
      <w:start w:val="1"/>
      <w:numFmt w:val="decimal"/>
      <w:lvlText w:val="%2.%3.%4.%5.%6.%7."/>
      <w:lvlJc w:val="left"/>
      <w:pPr>
        <w:tabs>
          <w:tab w:val="num" w:pos="340"/>
        </w:tabs>
        <w:ind w:left="340" w:hanging="340"/>
      </w:pPr>
    </w:lvl>
    <w:lvl w:ilvl="7">
      <w:start w:val="1"/>
      <w:numFmt w:val="decimal"/>
      <w:lvlText w:val="%2.%3.%4.%5.%6.%7.%8."/>
      <w:lvlJc w:val="left"/>
      <w:pPr>
        <w:tabs>
          <w:tab w:val="num" w:pos="340"/>
        </w:tabs>
        <w:ind w:left="340" w:hanging="340"/>
      </w:pPr>
    </w:lvl>
    <w:lvl w:ilvl="8">
      <w:start w:val="1"/>
      <w:numFmt w:val="decimal"/>
      <w:lvlText w:val="%2.%3.%4.%5.%6.%7.%8.%9."/>
      <w:lvlJc w:val="left"/>
      <w:pPr>
        <w:tabs>
          <w:tab w:val="num" w:pos="340"/>
        </w:tabs>
        <w:ind w:left="340" w:hanging="34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."/>
      <w:lvlJc w:val="left"/>
      <w:pPr>
        <w:tabs>
          <w:tab w:val="num" w:pos="340"/>
        </w:tabs>
        <w:ind w:left="340" w:hanging="340"/>
      </w:pPr>
    </w:lvl>
    <w:lvl w:ilvl="2">
      <w:start w:val="1"/>
      <w:numFmt w:val="decimal"/>
      <w:lvlText w:val="%2.%3."/>
      <w:lvlJc w:val="left"/>
      <w:pPr>
        <w:tabs>
          <w:tab w:val="num" w:pos="340"/>
        </w:tabs>
        <w:ind w:left="340" w:hanging="340"/>
      </w:pPr>
    </w:lvl>
    <w:lvl w:ilvl="3">
      <w:start w:val="1"/>
      <w:numFmt w:val="decimal"/>
      <w:lvlText w:val="%2.%3.%4."/>
      <w:lvlJc w:val="left"/>
      <w:pPr>
        <w:tabs>
          <w:tab w:val="num" w:pos="340"/>
        </w:tabs>
        <w:ind w:left="340" w:hanging="340"/>
      </w:pPr>
    </w:lvl>
    <w:lvl w:ilvl="4">
      <w:start w:val="1"/>
      <w:numFmt w:val="decimal"/>
      <w:lvlText w:val="%2.%3.%4.%5."/>
      <w:lvlJc w:val="left"/>
      <w:pPr>
        <w:tabs>
          <w:tab w:val="num" w:pos="340"/>
        </w:tabs>
        <w:ind w:left="340" w:hanging="340"/>
      </w:pPr>
    </w:lvl>
    <w:lvl w:ilvl="5">
      <w:start w:val="1"/>
      <w:numFmt w:val="decimal"/>
      <w:lvlText w:val="%2.%3.%4.%5.%6."/>
      <w:lvlJc w:val="left"/>
      <w:pPr>
        <w:tabs>
          <w:tab w:val="num" w:pos="340"/>
        </w:tabs>
        <w:ind w:left="340" w:hanging="340"/>
      </w:pPr>
    </w:lvl>
    <w:lvl w:ilvl="6">
      <w:start w:val="1"/>
      <w:numFmt w:val="decimal"/>
      <w:lvlText w:val="%2.%3.%4.%5.%6.%7."/>
      <w:lvlJc w:val="left"/>
      <w:pPr>
        <w:tabs>
          <w:tab w:val="num" w:pos="340"/>
        </w:tabs>
        <w:ind w:left="340" w:hanging="340"/>
      </w:pPr>
    </w:lvl>
    <w:lvl w:ilvl="7">
      <w:start w:val="1"/>
      <w:numFmt w:val="decimal"/>
      <w:lvlText w:val="%2.%3.%4.%5.%6.%7.%8."/>
      <w:lvlJc w:val="left"/>
      <w:pPr>
        <w:tabs>
          <w:tab w:val="num" w:pos="340"/>
        </w:tabs>
        <w:ind w:left="340" w:hanging="340"/>
      </w:pPr>
    </w:lvl>
    <w:lvl w:ilvl="8">
      <w:start w:val="1"/>
      <w:numFmt w:val="decimal"/>
      <w:lvlText w:val="%2.%3.%4.%5.%6.%7.%8.%9."/>
      <w:lvlJc w:val="left"/>
      <w:pPr>
        <w:tabs>
          <w:tab w:val="num" w:pos="340"/>
        </w:tabs>
        <w:ind w:left="340" w:hanging="340"/>
      </w:p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>
      <w:start w:val="1"/>
      <w:numFmt w:val="decimal"/>
      <w:lvlText w:val="%2)"/>
      <w:lvlJc w:val="left"/>
      <w:pPr>
        <w:tabs>
          <w:tab w:val="num" w:pos="340"/>
        </w:tabs>
        <w:ind w:left="680" w:hanging="340"/>
      </w:pPr>
    </w:lvl>
    <w:lvl w:ilvl="2">
      <w:start w:val="1"/>
      <w:numFmt w:val="decimal"/>
      <w:lvlText w:val="%2.%3)"/>
      <w:lvlJc w:val="left"/>
      <w:pPr>
        <w:tabs>
          <w:tab w:val="num" w:pos="340"/>
        </w:tabs>
        <w:ind w:left="680" w:hanging="340"/>
      </w:pPr>
    </w:lvl>
    <w:lvl w:ilvl="3">
      <w:start w:val="4"/>
      <w:numFmt w:val="decimal"/>
      <w:lvlText w:val="%2.%3.%4)"/>
      <w:lvlJc w:val="left"/>
      <w:pPr>
        <w:tabs>
          <w:tab w:val="num" w:pos="340"/>
        </w:tabs>
        <w:ind w:left="680" w:hanging="340"/>
      </w:pPr>
    </w:lvl>
    <w:lvl w:ilvl="4">
      <w:start w:val="5"/>
      <w:numFmt w:val="decimal"/>
      <w:lvlText w:val="%2.%3.%4.%5)"/>
      <w:lvlJc w:val="left"/>
      <w:pPr>
        <w:tabs>
          <w:tab w:val="num" w:pos="340"/>
        </w:tabs>
        <w:ind w:left="680" w:hanging="340"/>
      </w:pPr>
    </w:lvl>
    <w:lvl w:ilvl="5">
      <w:start w:val="6"/>
      <w:numFmt w:val="decimal"/>
      <w:lvlText w:val="%2.%3.%4.%5.%6)"/>
      <w:lvlJc w:val="left"/>
      <w:pPr>
        <w:tabs>
          <w:tab w:val="num" w:pos="340"/>
        </w:tabs>
        <w:ind w:left="680" w:hanging="340"/>
      </w:pPr>
    </w:lvl>
    <w:lvl w:ilvl="6">
      <w:start w:val="7"/>
      <w:numFmt w:val="decimal"/>
      <w:lvlText w:val="%2.%3.%4.%5.%6.%7)"/>
      <w:lvlJc w:val="left"/>
      <w:pPr>
        <w:tabs>
          <w:tab w:val="num" w:pos="340"/>
        </w:tabs>
        <w:ind w:left="680" w:hanging="340"/>
      </w:pPr>
    </w:lvl>
    <w:lvl w:ilvl="7">
      <w:start w:val="8"/>
      <w:numFmt w:val="decimal"/>
      <w:lvlText w:val="%2.%3.%4.%5.%6.%7.%8)"/>
      <w:lvlJc w:val="left"/>
      <w:pPr>
        <w:tabs>
          <w:tab w:val="num" w:pos="340"/>
        </w:tabs>
        <w:ind w:left="680" w:hanging="340"/>
      </w:pPr>
    </w:lvl>
    <w:lvl w:ilvl="8">
      <w:start w:val="9"/>
      <w:numFmt w:val="decimal"/>
      <w:lvlText w:val="%2.%3.%4.%5.%6.%7.%8.%9)"/>
      <w:lvlJc w:val="left"/>
      <w:pPr>
        <w:tabs>
          <w:tab w:val="num" w:pos="340"/>
        </w:tabs>
        <w:ind w:left="680" w:hanging="340"/>
      </w:p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."/>
      <w:lvlJc w:val="left"/>
      <w:pPr>
        <w:tabs>
          <w:tab w:val="num" w:pos="340"/>
        </w:tabs>
        <w:ind w:left="340" w:hanging="340"/>
      </w:pPr>
    </w:lvl>
    <w:lvl w:ilvl="2">
      <w:start w:val="1"/>
      <w:numFmt w:val="decimal"/>
      <w:lvlText w:val="%2.%3."/>
      <w:lvlJc w:val="left"/>
      <w:pPr>
        <w:tabs>
          <w:tab w:val="num" w:pos="340"/>
        </w:tabs>
        <w:ind w:left="340" w:hanging="340"/>
      </w:pPr>
    </w:lvl>
    <w:lvl w:ilvl="3">
      <w:start w:val="1"/>
      <w:numFmt w:val="decimal"/>
      <w:lvlText w:val="%2.%3.%4."/>
      <w:lvlJc w:val="left"/>
      <w:pPr>
        <w:tabs>
          <w:tab w:val="num" w:pos="340"/>
        </w:tabs>
        <w:ind w:left="340" w:hanging="340"/>
      </w:pPr>
    </w:lvl>
    <w:lvl w:ilvl="4">
      <w:start w:val="1"/>
      <w:numFmt w:val="decimal"/>
      <w:lvlText w:val="%2.%3.%4.%5."/>
      <w:lvlJc w:val="left"/>
      <w:pPr>
        <w:tabs>
          <w:tab w:val="num" w:pos="340"/>
        </w:tabs>
        <w:ind w:left="340" w:hanging="340"/>
      </w:pPr>
    </w:lvl>
    <w:lvl w:ilvl="5">
      <w:start w:val="1"/>
      <w:numFmt w:val="decimal"/>
      <w:lvlText w:val="%2.%3.%4.%5.%6."/>
      <w:lvlJc w:val="left"/>
      <w:pPr>
        <w:tabs>
          <w:tab w:val="num" w:pos="340"/>
        </w:tabs>
        <w:ind w:left="340" w:hanging="340"/>
      </w:pPr>
    </w:lvl>
    <w:lvl w:ilvl="6">
      <w:start w:val="1"/>
      <w:numFmt w:val="decimal"/>
      <w:lvlText w:val="%2.%3.%4.%5.%6.%7."/>
      <w:lvlJc w:val="left"/>
      <w:pPr>
        <w:tabs>
          <w:tab w:val="num" w:pos="340"/>
        </w:tabs>
        <w:ind w:left="340" w:hanging="340"/>
      </w:pPr>
    </w:lvl>
    <w:lvl w:ilvl="7">
      <w:start w:val="1"/>
      <w:numFmt w:val="decimal"/>
      <w:lvlText w:val="%2.%3.%4.%5.%6.%7.%8."/>
      <w:lvlJc w:val="left"/>
      <w:pPr>
        <w:tabs>
          <w:tab w:val="num" w:pos="340"/>
        </w:tabs>
        <w:ind w:left="340" w:hanging="340"/>
      </w:pPr>
    </w:lvl>
    <w:lvl w:ilvl="8">
      <w:start w:val="1"/>
      <w:numFmt w:val="decimal"/>
      <w:lvlText w:val="%2.%3.%4.%5.%6.%7.%8.%9."/>
      <w:lvlJc w:val="left"/>
      <w:pPr>
        <w:tabs>
          <w:tab w:val="num" w:pos="340"/>
        </w:tabs>
        <w:ind w:left="340" w:hanging="340"/>
      </w:p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0000008"/>
    <w:multiLevelType w:val="multilevel"/>
    <w:tmpl w:val="00000008"/>
    <w:name w:val="WW8Num10"/>
    <w:lvl w:ilvl="0">
      <w:start w:val="1"/>
      <w:numFmt w:val="lowerLetter"/>
      <w:lvlText w:val="%1)"/>
      <w:lvlJc w:val="left"/>
      <w:pPr>
        <w:tabs>
          <w:tab w:val="num" w:pos="340"/>
        </w:tabs>
        <w:ind w:left="1020" w:hanging="340"/>
      </w:pPr>
    </w:lvl>
    <w:lvl w:ilvl="1">
      <w:start w:val="2"/>
      <w:numFmt w:val="lowerLetter"/>
      <w:lvlText w:val="%2)"/>
      <w:lvlJc w:val="left"/>
      <w:pPr>
        <w:tabs>
          <w:tab w:val="num" w:pos="340"/>
        </w:tabs>
        <w:ind w:left="1020" w:hanging="340"/>
      </w:pPr>
    </w:lvl>
    <w:lvl w:ilvl="2">
      <w:start w:val="1"/>
      <w:numFmt w:val="lowerLetter"/>
      <w:lvlText w:val="%3)"/>
      <w:lvlJc w:val="left"/>
      <w:pPr>
        <w:tabs>
          <w:tab w:val="num" w:pos="340"/>
        </w:tabs>
        <w:ind w:left="1020" w:hanging="340"/>
      </w:pPr>
    </w:lvl>
    <w:lvl w:ilvl="3">
      <w:start w:val="4"/>
      <w:numFmt w:val="lowerLetter"/>
      <w:lvlText w:val="%4)"/>
      <w:lvlJc w:val="left"/>
      <w:pPr>
        <w:tabs>
          <w:tab w:val="num" w:pos="340"/>
        </w:tabs>
        <w:ind w:left="1020" w:hanging="340"/>
      </w:pPr>
    </w:lvl>
    <w:lvl w:ilvl="4">
      <w:start w:val="5"/>
      <w:numFmt w:val="lowerLetter"/>
      <w:lvlText w:val="%5)"/>
      <w:lvlJc w:val="left"/>
      <w:pPr>
        <w:tabs>
          <w:tab w:val="num" w:pos="340"/>
        </w:tabs>
        <w:ind w:left="1020" w:hanging="340"/>
      </w:pPr>
    </w:lvl>
    <w:lvl w:ilvl="5">
      <w:start w:val="6"/>
      <w:numFmt w:val="lowerLetter"/>
      <w:lvlText w:val="%6)"/>
      <w:lvlJc w:val="left"/>
      <w:pPr>
        <w:tabs>
          <w:tab w:val="num" w:pos="340"/>
        </w:tabs>
        <w:ind w:left="1020" w:hanging="340"/>
      </w:pPr>
    </w:lvl>
    <w:lvl w:ilvl="6">
      <w:start w:val="7"/>
      <w:numFmt w:val="lowerLetter"/>
      <w:lvlText w:val="%7)"/>
      <w:lvlJc w:val="left"/>
      <w:pPr>
        <w:tabs>
          <w:tab w:val="num" w:pos="340"/>
        </w:tabs>
        <w:ind w:left="1020" w:hanging="340"/>
      </w:pPr>
    </w:lvl>
    <w:lvl w:ilvl="7">
      <w:start w:val="8"/>
      <w:numFmt w:val="lowerLetter"/>
      <w:lvlText w:val="%8)"/>
      <w:lvlJc w:val="left"/>
      <w:pPr>
        <w:tabs>
          <w:tab w:val="num" w:pos="340"/>
        </w:tabs>
        <w:ind w:left="1020" w:hanging="340"/>
      </w:pPr>
    </w:lvl>
    <w:lvl w:ilvl="8">
      <w:start w:val="9"/>
      <w:numFmt w:val="lowerLetter"/>
      <w:lvlText w:val="%9)"/>
      <w:lvlJc w:val="left"/>
      <w:pPr>
        <w:tabs>
          <w:tab w:val="num" w:pos="340"/>
        </w:tabs>
        <w:ind w:left="1020" w:hanging="340"/>
      </w:pPr>
    </w:lvl>
  </w:abstractNum>
  <w:abstractNum w:abstractNumId="8" w15:restartNumberingAfterBreak="0">
    <w:nsid w:val="0000000A"/>
    <w:multiLevelType w:val="multilevel"/>
    <w:tmpl w:val="0000000A"/>
    <w:name w:val="WW8Num1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."/>
      <w:lvlJc w:val="left"/>
      <w:pPr>
        <w:tabs>
          <w:tab w:val="num" w:pos="340"/>
        </w:tabs>
        <w:ind w:left="340" w:hanging="340"/>
      </w:pPr>
    </w:lvl>
    <w:lvl w:ilvl="2">
      <w:start w:val="1"/>
      <w:numFmt w:val="decimal"/>
      <w:lvlText w:val="%3."/>
      <w:lvlJc w:val="left"/>
      <w:pPr>
        <w:tabs>
          <w:tab w:val="num" w:pos="340"/>
        </w:tabs>
        <w:ind w:left="340" w:hanging="340"/>
      </w:pPr>
    </w:lvl>
    <w:lvl w:ilvl="3">
      <w:start w:val="1"/>
      <w:numFmt w:val="decimal"/>
      <w:lvlText w:val="%4."/>
      <w:lvlJc w:val="left"/>
      <w:pPr>
        <w:tabs>
          <w:tab w:val="num" w:pos="340"/>
        </w:tabs>
        <w:ind w:left="340" w:hanging="340"/>
      </w:pPr>
    </w:lvl>
    <w:lvl w:ilvl="4">
      <w:start w:val="1"/>
      <w:numFmt w:val="decimal"/>
      <w:lvlText w:val="%5."/>
      <w:lvlJc w:val="left"/>
      <w:pPr>
        <w:tabs>
          <w:tab w:val="num" w:pos="340"/>
        </w:tabs>
        <w:ind w:left="340" w:hanging="340"/>
      </w:pPr>
    </w:lvl>
    <w:lvl w:ilvl="5">
      <w:start w:val="1"/>
      <w:numFmt w:val="decimal"/>
      <w:lvlText w:val="%6."/>
      <w:lvlJc w:val="left"/>
      <w:pPr>
        <w:tabs>
          <w:tab w:val="num" w:pos="340"/>
        </w:tabs>
        <w:ind w:left="340" w:hanging="340"/>
      </w:pPr>
    </w:lvl>
    <w:lvl w:ilvl="6">
      <w:start w:val="1"/>
      <w:numFmt w:val="decimal"/>
      <w:lvlText w:val="%7."/>
      <w:lvlJc w:val="left"/>
      <w:pPr>
        <w:tabs>
          <w:tab w:val="num" w:pos="340"/>
        </w:tabs>
        <w:ind w:left="340" w:hanging="340"/>
      </w:pPr>
    </w:lvl>
    <w:lvl w:ilvl="7">
      <w:start w:val="1"/>
      <w:numFmt w:val="decimal"/>
      <w:lvlText w:val="%8."/>
      <w:lvlJc w:val="left"/>
      <w:pPr>
        <w:tabs>
          <w:tab w:val="num" w:pos="340"/>
        </w:tabs>
        <w:ind w:left="340" w:hanging="340"/>
      </w:pPr>
    </w:lvl>
    <w:lvl w:ilvl="8">
      <w:start w:val="1"/>
      <w:numFmt w:val="decimal"/>
      <w:lvlText w:val="%9."/>
      <w:lvlJc w:val="left"/>
      <w:pPr>
        <w:tabs>
          <w:tab w:val="num" w:pos="340"/>
        </w:tabs>
        <w:ind w:left="340" w:hanging="340"/>
      </w:pPr>
    </w:lvl>
  </w:abstractNum>
  <w:abstractNum w:abstractNumId="9" w15:restartNumberingAfterBreak="0">
    <w:nsid w:val="0000000B"/>
    <w:multiLevelType w:val="singleLevel"/>
    <w:tmpl w:val="0000000B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10" w15:restartNumberingAfterBreak="0">
    <w:nsid w:val="0000000C"/>
    <w:multiLevelType w:val="multilevel"/>
    <w:tmpl w:val="0000000C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120" w:hanging="180"/>
      </w:pPr>
    </w:lvl>
  </w:abstractNum>
  <w:num w:numId="1" w16cid:durableId="279225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541839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4"/>
    </w:lvlOverride>
    <w:lvlOverride w:ilvl="4">
      <w:startOverride w:val="5"/>
    </w:lvlOverride>
    <w:lvlOverride w:ilvl="5">
      <w:startOverride w:val="6"/>
    </w:lvlOverride>
    <w:lvlOverride w:ilvl="6">
      <w:startOverride w:val="7"/>
    </w:lvlOverride>
    <w:lvlOverride w:ilvl="7">
      <w:startOverride w:val="8"/>
    </w:lvlOverride>
    <w:lvlOverride w:ilvl="8">
      <w:startOverride w:val="9"/>
    </w:lvlOverride>
  </w:num>
  <w:num w:numId="3" w16cid:durableId="158356698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23532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486156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4"/>
    </w:lvlOverride>
    <w:lvlOverride w:ilvl="4">
      <w:startOverride w:val="5"/>
    </w:lvlOverride>
    <w:lvlOverride w:ilvl="5">
      <w:startOverride w:val="6"/>
    </w:lvlOverride>
    <w:lvlOverride w:ilvl="6">
      <w:startOverride w:val="7"/>
    </w:lvlOverride>
    <w:lvlOverride w:ilvl="7">
      <w:startOverride w:val="8"/>
    </w:lvlOverride>
    <w:lvlOverride w:ilvl="8">
      <w:startOverride w:val="9"/>
    </w:lvlOverride>
  </w:num>
  <w:num w:numId="6" w16cid:durableId="487944075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4"/>
    </w:lvlOverride>
    <w:lvlOverride w:ilvl="4">
      <w:startOverride w:val="5"/>
    </w:lvlOverride>
    <w:lvlOverride w:ilvl="5">
      <w:startOverride w:val="6"/>
    </w:lvlOverride>
    <w:lvlOverride w:ilvl="6">
      <w:startOverride w:val="7"/>
    </w:lvlOverride>
    <w:lvlOverride w:ilvl="7">
      <w:startOverride w:val="8"/>
    </w:lvlOverride>
    <w:lvlOverride w:ilvl="8">
      <w:startOverride w:val="9"/>
    </w:lvlOverride>
  </w:num>
  <w:num w:numId="7" w16cid:durableId="188208779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057927725">
    <w:abstractNumId w:val="9"/>
    <w:lvlOverride w:ilvl="0">
      <w:startOverride w:val="1"/>
    </w:lvlOverride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3140B"/>
    <w:rsid w:val="00002F0F"/>
    <w:rsid w:val="00005644"/>
    <w:rsid w:val="00015B74"/>
    <w:rsid w:val="00021610"/>
    <w:rsid w:val="000268BC"/>
    <w:rsid w:val="00032F31"/>
    <w:rsid w:val="00033884"/>
    <w:rsid w:val="000521FA"/>
    <w:rsid w:val="000660AD"/>
    <w:rsid w:val="00077AB2"/>
    <w:rsid w:val="000B2554"/>
    <w:rsid w:val="000C115E"/>
    <w:rsid w:val="000D48AC"/>
    <w:rsid w:val="000E1A53"/>
    <w:rsid w:val="000E1C2A"/>
    <w:rsid w:val="000E4D71"/>
    <w:rsid w:val="000F0903"/>
    <w:rsid w:val="000F3191"/>
    <w:rsid w:val="000F6198"/>
    <w:rsid w:val="0010039E"/>
    <w:rsid w:val="00103363"/>
    <w:rsid w:val="001101A7"/>
    <w:rsid w:val="001411D1"/>
    <w:rsid w:val="00167A76"/>
    <w:rsid w:val="0017415F"/>
    <w:rsid w:val="00175956"/>
    <w:rsid w:val="001775DD"/>
    <w:rsid w:val="001777F2"/>
    <w:rsid w:val="0018005A"/>
    <w:rsid w:val="0019428D"/>
    <w:rsid w:val="00194E74"/>
    <w:rsid w:val="0019749B"/>
    <w:rsid w:val="001A2FC4"/>
    <w:rsid w:val="001A5460"/>
    <w:rsid w:val="001B0B64"/>
    <w:rsid w:val="001B718D"/>
    <w:rsid w:val="001C10C9"/>
    <w:rsid w:val="001D1664"/>
    <w:rsid w:val="001E7E9A"/>
    <w:rsid w:val="001F38E8"/>
    <w:rsid w:val="001F6F29"/>
    <w:rsid w:val="0020551D"/>
    <w:rsid w:val="002068FB"/>
    <w:rsid w:val="00236082"/>
    <w:rsid w:val="002446C5"/>
    <w:rsid w:val="00247A07"/>
    <w:rsid w:val="00256558"/>
    <w:rsid w:val="00264C25"/>
    <w:rsid w:val="00266405"/>
    <w:rsid w:val="002835B8"/>
    <w:rsid w:val="00287309"/>
    <w:rsid w:val="00290018"/>
    <w:rsid w:val="0029259A"/>
    <w:rsid w:val="002A669B"/>
    <w:rsid w:val="002A7223"/>
    <w:rsid w:val="002D569A"/>
    <w:rsid w:val="002D6115"/>
    <w:rsid w:val="002E3EAC"/>
    <w:rsid w:val="002F2FA8"/>
    <w:rsid w:val="00300CA7"/>
    <w:rsid w:val="00334838"/>
    <w:rsid w:val="00336BC4"/>
    <w:rsid w:val="003549B0"/>
    <w:rsid w:val="00367E62"/>
    <w:rsid w:val="003945F3"/>
    <w:rsid w:val="0039669B"/>
    <w:rsid w:val="003A2104"/>
    <w:rsid w:val="003A4E28"/>
    <w:rsid w:val="003A6E39"/>
    <w:rsid w:val="003D5710"/>
    <w:rsid w:val="003E0FCC"/>
    <w:rsid w:val="003F0EE8"/>
    <w:rsid w:val="00402891"/>
    <w:rsid w:val="004235E6"/>
    <w:rsid w:val="00424843"/>
    <w:rsid w:val="00431299"/>
    <w:rsid w:val="00434BAF"/>
    <w:rsid w:val="004451C4"/>
    <w:rsid w:val="004549EC"/>
    <w:rsid w:val="004670ED"/>
    <w:rsid w:val="0047022C"/>
    <w:rsid w:val="00472F42"/>
    <w:rsid w:val="0048280D"/>
    <w:rsid w:val="0048460C"/>
    <w:rsid w:val="00486C63"/>
    <w:rsid w:val="00497CD8"/>
    <w:rsid w:val="004A48E9"/>
    <w:rsid w:val="004B09EC"/>
    <w:rsid w:val="004B1105"/>
    <w:rsid w:val="004B53DD"/>
    <w:rsid w:val="004C16E1"/>
    <w:rsid w:val="004C1E8D"/>
    <w:rsid w:val="004E3B67"/>
    <w:rsid w:val="004F7CD4"/>
    <w:rsid w:val="00516FB2"/>
    <w:rsid w:val="00523AA2"/>
    <w:rsid w:val="00536097"/>
    <w:rsid w:val="00536B60"/>
    <w:rsid w:val="00537F84"/>
    <w:rsid w:val="00547E3E"/>
    <w:rsid w:val="00550D71"/>
    <w:rsid w:val="0056183C"/>
    <w:rsid w:val="00574E61"/>
    <w:rsid w:val="005839BB"/>
    <w:rsid w:val="005918FD"/>
    <w:rsid w:val="005A1988"/>
    <w:rsid w:val="005A4D59"/>
    <w:rsid w:val="005A796B"/>
    <w:rsid w:val="005C3BE5"/>
    <w:rsid w:val="005C4EDB"/>
    <w:rsid w:val="00602AE6"/>
    <w:rsid w:val="00602D5E"/>
    <w:rsid w:val="00606078"/>
    <w:rsid w:val="006256BE"/>
    <w:rsid w:val="006358AC"/>
    <w:rsid w:val="00642878"/>
    <w:rsid w:val="00643D69"/>
    <w:rsid w:val="00671E66"/>
    <w:rsid w:val="00672CCA"/>
    <w:rsid w:val="00677FD1"/>
    <w:rsid w:val="0069275C"/>
    <w:rsid w:val="00694C31"/>
    <w:rsid w:val="006A45CF"/>
    <w:rsid w:val="006A5D91"/>
    <w:rsid w:val="006A797A"/>
    <w:rsid w:val="006D2A6A"/>
    <w:rsid w:val="006E0F96"/>
    <w:rsid w:val="006E16FC"/>
    <w:rsid w:val="006E71E7"/>
    <w:rsid w:val="006F2D06"/>
    <w:rsid w:val="007121DE"/>
    <w:rsid w:val="0074027C"/>
    <w:rsid w:val="007576CB"/>
    <w:rsid w:val="00761319"/>
    <w:rsid w:val="00774C55"/>
    <w:rsid w:val="00782C30"/>
    <w:rsid w:val="0078380A"/>
    <w:rsid w:val="00792BE5"/>
    <w:rsid w:val="007948A7"/>
    <w:rsid w:val="007A41B9"/>
    <w:rsid w:val="007A7593"/>
    <w:rsid w:val="007B0134"/>
    <w:rsid w:val="007B1631"/>
    <w:rsid w:val="007B3038"/>
    <w:rsid w:val="007B46EF"/>
    <w:rsid w:val="007B4CE0"/>
    <w:rsid w:val="007C4F46"/>
    <w:rsid w:val="007C4F53"/>
    <w:rsid w:val="007D00CD"/>
    <w:rsid w:val="007D76F6"/>
    <w:rsid w:val="007E4041"/>
    <w:rsid w:val="007E65F6"/>
    <w:rsid w:val="00807E34"/>
    <w:rsid w:val="008129CD"/>
    <w:rsid w:val="008166FF"/>
    <w:rsid w:val="00842097"/>
    <w:rsid w:val="008433BD"/>
    <w:rsid w:val="00852220"/>
    <w:rsid w:val="008659EB"/>
    <w:rsid w:val="00871AEA"/>
    <w:rsid w:val="00875F4B"/>
    <w:rsid w:val="00882BC4"/>
    <w:rsid w:val="008B1B13"/>
    <w:rsid w:val="008B542E"/>
    <w:rsid w:val="008C7D39"/>
    <w:rsid w:val="008D10B3"/>
    <w:rsid w:val="008D3E60"/>
    <w:rsid w:val="008E43F9"/>
    <w:rsid w:val="008F7659"/>
    <w:rsid w:val="00903944"/>
    <w:rsid w:val="00903BDE"/>
    <w:rsid w:val="00904BBC"/>
    <w:rsid w:val="00912985"/>
    <w:rsid w:val="00926384"/>
    <w:rsid w:val="009314B3"/>
    <w:rsid w:val="00932E6B"/>
    <w:rsid w:val="009353CF"/>
    <w:rsid w:val="009432FB"/>
    <w:rsid w:val="00945AA5"/>
    <w:rsid w:val="00945CB6"/>
    <w:rsid w:val="00973019"/>
    <w:rsid w:val="009859C8"/>
    <w:rsid w:val="0098786A"/>
    <w:rsid w:val="009C00DC"/>
    <w:rsid w:val="009C1D4D"/>
    <w:rsid w:val="009D342B"/>
    <w:rsid w:val="009F2E0A"/>
    <w:rsid w:val="00A03986"/>
    <w:rsid w:val="00A12914"/>
    <w:rsid w:val="00A1352A"/>
    <w:rsid w:val="00A135DF"/>
    <w:rsid w:val="00A15077"/>
    <w:rsid w:val="00A17400"/>
    <w:rsid w:val="00A17B3D"/>
    <w:rsid w:val="00A3140B"/>
    <w:rsid w:val="00A3793F"/>
    <w:rsid w:val="00A4093E"/>
    <w:rsid w:val="00A44ECD"/>
    <w:rsid w:val="00A51A0C"/>
    <w:rsid w:val="00A56978"/>
    <w:rsid w:val="00A83628"/>
    <w:rsid w:val="00A83F65"/>
    <w:rsid w:val="00A86D30"/>
    <w:rsid w:val="00A93CE9"/>
    <w:rsid w:val="00AA7B06"/>
    <w:rsid w:val="00AB05BB"/>
    <w:rsid w:val="00AB787A"/>
    <w:rsid w:val="00AD5D47"/>
    <w:rsid w:val="00AE14E6"/>
    <w:rsid w:val="00AE25F6"/>
    <w:rsid w:val="00AE7A80"/>
    <w:rsid w:val="00AF1DA0"/>
    <w:rsid w:val="00AF20DF"/>
    <w:rsid w:val="00B20A49"/>
    <w:rsid w:val="00B3684D"/>
    <w:rsid w:val="00B47874"/>
    <w:rsid w:val="00B514C4"/>
    <w:rsid w:val="00B52D13"/>
    <w:rsid w:val="00B60B08"/>
    <w:rsid w:val="00B615FE"/>
    <w:rsid w:val="00B63742"/>
    <w:rsid w:val="00B66DDD"/>
    <w:rsid w:val="00B73E1D"/>
    <w:rsid w:val="00B838F6"/>
    <w:rsid w:val="00B87707"/>
    <w:rsid w:val="00BA5118"/>
    <w:rsid w:val="00BB27AC"/>
    <w:rsid w:val="00BB321B"/>
    <w:rsid w:val="00BD01BE"/>
    <w:rsid w:val="00BD0A0C"/>
    <w:rsid w:val="00BD10BD"/>
    <w:rsid w:val="00BD227E"/>
    <w:rsid w:val="00BD27D6"/>
    <w:rsid w:val="00BD6114"/>
    <w:rsid w:val="00BF377D"/>
    <w:rsid w:val="00C10E17"/>
    <w:rsid w:val="00C14C81"/>
    <w:rsid w:val="00C17298"/>
    <w:rsid w:val="00C21FEA"/>
    <w:rsid w:val="00C255CB"/>
    <w:rsid w:val="00C46123"/>
    <w:rsid w:val="00C465E1"/>
    <w:rsid w:val="00C46AF4"/>
    <w:rsid w:val="00C52098"/>
    <w:rsid w:val="00C52862"/>
    <w:rsid w:val="00C64B98"/>
    <w:rsid w:val="00C659E7"/>
    <w:rsid w:val="00C73199"/>
    <w:rsid w:val="00C75891"/>
    <w:rsid w:val="00C778CA"/>
    <w:rsid w:val="00CA54DC"/>
    <w:rsid w:val="00CB111A"/>
    <w:rsid w:val="00CB4314"/>
    <w:rsid w:val="00CE5267"/>
    <w:rsid w:val="00CF0FDA"/>
    <w:rsid w:val="00D00EFF"/>
    <w:rsid w:val="00D20D9B"/>
    <w:rsid w:val="00D21371"/>
    <w:rsid w:val="00D26FEE"/>
    <w:rsid w:val="00D30174"/>
    <w:rsid w:val="00D3107A"/>
    <w:rsid w:val="00D40FA8"/>
    <w:rsid w:val="00D445FF"/>
    <w:rsid w:val="00D4715E"/>
    <w:rsid w:val="00D543FA"/>
    <w:rsid w:val="00D5690B"/>
    <w:rsid w:val="00D569BF"/>
    <w:rsid w:val="00D66125"/>
    <w:rsid w:val="00D67B24"/>
    <w:rsid w:val="00D82EB2"/>
    <w:rsid w:val="00D84E70"/>
    <w:rsid w:val="00DB5161"/>
    <w:rsid w:val="00DF45D0"/>
    <w:rsid w:val="00DF57A3"/>
    <w:rsid w:val="00E052B8"/>
    <w:rsid w:val="00E17456"/>
    <w:rsid w:val="00E2212E"/>
    <w:rsid w:val="00E22B80"/>
    <w:rsid w:val="00E2548F"/>
    <w:rsid w:val="00E27580"/>
    <w:rsid w:val="00E536A7"/>
    <w:rsid w:val="00E53F5A"/>
    <w:rsid w:val="00E56594"/>
    <w:rsid w:val="00E734EA"/>
    <w:rsid w:val="00E7648D"/>
    <w:rsid w:val="00E80ADE"/>
    <w:rsid w:val="00E815C6"/>
    <w:rsid w:val="00E82665"/>
    <w:rsid w:val="00E85FB5"/>
    <w:rsid w:val="00E90BDC"/>
    <w:rsid w:val="00E97FED"/>
    <w:rsid w:val="00EA2E92"/>
    <w:rsid w:val="00EB327B"/>
    <w:rsid w:val="00EB5546"/>
    <w:rsid w:val="00EB6C6E"/>
    <w:rsid w:val="00EC7E5B"/>
    <w:rsid w:val="00ED0BA8"/>
    <w:rsid w:val="00ED55D9"/>
    <w:rsid w:val="00EE2334"/>
    <w:rsid w:val="00EE2A03"/>
    <w:rsid w:val="00EE4223"/>
    <w:rsid w:val="00F0457E"/>
    <w:rsid w:val="00F0526F"/>
    <w:rsid w:val="00F05296"/>
    <w:rsid w:val="00F05F24"/>
    <w:rsid w:val="00F15867"/>
    <w:rsid w:val="00F15A60"/>
    <w:rsid w:val="00F17CC4"/>
    <w:rsid w:val="00F2463A"/>
    <w:rsid w:val="00F40E3D"/>
    <w:rsid w:val="00F41AF9"/>
    <w:rsid w:val="00F449CD"/>
    <w:rsid w:val="00F502E5"/>
    <w:rsid w:val="00F54ADB"/>
    <w:rsid w:val="00F857E2"/>
    <w:rsid w:val="00F86B43"/>
    <w:rsid w:val="00F90331"/>
    <w:rsid w:val="00FA701C"/>
    <w:rsid w:val="00FA7380"/>
    <w:rsid w:val="00FB4CE1"/>
    <w:rsid w:val="00FC082A"/>
    <w:rsid w:val="00FC1AA8"/>
    <w:rsid w:val="00FC1C54"/>
    <w:rsid w:val="00FD65DC"/>
    <w:rsid w:val="00FD6E2C"/>
    <w:rsid w:val="00FE5FB5"/>
    <w:rsid w:val="00FE6338"/>
    <w:rsid w:val="00FF1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B986B4"/>
  <w15:docId w15:val="{CA31532B-91FA-4D89-A5B3-454034323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F1DA0"/>
    <w:rPr>
      <w:rFonts w:ascii="Calibri" w:eastAsia="Times New Roman" w:hAnsi="Calibri" w:cs="Times New Roman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F0E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 Znak,Znak"/>
    <w:basedOn w:val="Normalny"/>
    <w:link w:val="NagwekZnak"/>
    <w:uiPriority w:val="99"/>
    <w:unhideWhenUsed/>
    <w:rsid w:val="00A3140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NagwekZnak">
    <w:name w:val="Nagłówek Znak"/>
    <w:aliases w:val=" Znak Znak,Znak Znak"/>
    <w:basedOn w:val="Domylnaczcionkaakapitu"/>
    <w:link w:val="Nagwek"/>
    <w:uiPriority w:val="99"/>
    <w:rsid w:val="00A3140B"/>
  </w:style>
  <w:style w:type="paragraph" w:styleId="Stopka">
    <w:name w:val="footer"/>
    <w:basedOn w:val="Normalny"/>
    <w:link w:val="StopkaZnak"/>
    <w:uiPriority w:val="99"/>
    <w:unhideWhenUsed/>
    <w:rsid w:val="00A3140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A3140B"/>
  </w:style>
  <w:style w:type="character" w:customStyle="1" w:styleId="Nagwek2Znak">
    <w:name w:val="Nagłówek 2 Znak"/>
    <w:basedOn w:val="Domylnaczcionkaakapitu"/>
    <w:link w:val="Nagwek2"/>
    <w:uiPriority w:val="9"/>
    <w:rsid w:val="003F0EE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F0E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0EE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56594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4027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4027C"/>
    <w:pPr>
      <w:spacing w:line="240" w:lineRule="auto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4027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027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027C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6A797A"/>
    <w:rPr>
      <w:color w:val="0000FF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0551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0551D"/>
    <w:rPr>
      <w:rFonts w:ascii="Calibri" w:eastAsia="Times New Roman" w:hAnsi="Calibri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0551D"/>
    <w:rPr>
      <w:vertAlign w:val="superscript"/>
    </w:rPr>
  </w:style>
  <w:style w:type="paragraph" w:styleId="NormalnyWeb">
    <w:name w:val="Normal (Web)"/>
    <w:basedOn w:val="Normalny"/>
    <w:unhideWhenUsed/>
    <w:rsid w:val="00EB5546"/>
    <w:pPr>
      <w:spacing w:after="0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9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8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0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4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9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lgr@darlowo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F9B79D-8BA0-4214-BB58-AE930D7206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72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Aleksandra Zeprzalka</cp:lastModifiedBy>
  <cp:revision>6</cp:revision>
  <cp:lastPrinted>2024-07-24T10:15:00Z</cp:lastPrinted>
  <dcterms:created xsi:type="dcterms:W3CDTF">2015-10-20T16:04:00Z</dcterms:created>
  <dcterms:modified xsi:type="dcterms:W3CDTF">2024-07-24T10:15:00Z</dcterms:modified>
</cp:coreProperties>
</file>